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2E280D0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bookmarkStart w:id="0" w:name="_Hlk196377504"/>
      <w:bookmarkStart w:id="1" w:name="OLE_LINK1"/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teaching activity </w:t>
      </w:r>
      <w:r w:rsidRPr="00DF028A">
        <w:rPr>
          <w:rFonts w:ascii="Verdana" w:hAnsi="Verdana" w:cs="Calibri"/>
          <w:lang w:val="en-GB"/>
        </w:rPr>
        <w:t>(</w:t>
      </w:r>
      <w:r w:rsidRPr="00DF028A">
        <w:rPr>
          <w:rFonts w:ascii="Verdana" w:hAnsi="Verdana" w:cs="Calibri"/>
          <w:b/>
          <w:bCs/>
          <w:lang w:val="en-GB"/>
        </w:rPr>
        <w:t xml:space="preserve">excluding </w:t>
      </w:r>
      <w:r w:rsidRPr="00DF028A">
        <w:rPr>
          <w:rFonts w:ascii="Verdana" w:hAnsi="Verdana" w:cs="Calibri"/>
          <w:lang w:val="en-GB"/>
        </w:rPr>
        <w:t>travel days):</w:t>
      </w:r>
      <w:r w:rsidRPr="00490F95">
        <w:rPr>
          <w:rFonts w:ascii="Verdana" w:hAnsi="Verdana" w:cs="Calibri"/>
          <w:lang w:val="en-GB"/>
        </w:rPr>
        <w:t xml:space="preserve"> </w:t>
      </w:r>
    </w:p>
    <w:p w14:paraId="56748926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proofErr w:type="gramStart"/>
      <w:r w:rsidRPr="00490F95">
        <w:rPr>
          <w:rFonts w:ascii="Verdana" w:hAnsi="Verdana" w:cs="Calibri"/>
          <w:lang w:val="en-GB"/>
        </w:rPr>
        <w:t>from</w:t>
      </w:r>
      <w:proofErr w:type="gramEnd"/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4FBE4B9F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(days) – </w:t>
      </w:r>
      <w:bookmarkStart w:id="2" w:name="_Hlk196377373"/>
      <w:r w:rsidRPr="00DF028A">
        <w:rPr>
          <w:rFonts w:ascii="Verdana" w:hAnsi="Verdana" w:cs="Calibri"/>
          <w:b/>
          <w:bCs/>
          <w:lang w:val="en-GB"/>
        </w:rPr>
        <w:t>excluding</w:t>
      </w:r>
      <w:r w:rsidRPr="00490F95">
        <w:rPr>
          <w:rFonts w:ascii="Verdana" w:hAnsi="Verdana" w:cs="Calibri"/>
          <w:lang w:val="en-GB"/>
        </w:rPr>
        <w:t xml:space="preserve"> travel days</w:t>
      </w:r>
      <w:bookmarkEnd w:id="2"/>
      <w:r w:rsidRPr="00490F95">
        <w:rPr>
          <w:rFonts w:ascii="Verdana" w:hAnsi="Verdana" w:cs="Calibri"/>
          <w:lang w:val="en-GB"/>
        </w:rPr>
        <w:t>: ………………….</w:t>
      </w:r>
      <w:r>
        <w:rPr>
          <w:rFonts w:ascii="Verdana" w:hAnsi="Verdana" w:cs="Calibri"/>
          <w:lang w:val="en-GB"/>
        </w:rPr>
        <w:t xml:space="preserve"> </w:t>
      </w:r>
    </w:p>
    <w:bookmarkEnd w:id="0"/>
    <w:p w14:paraId="52680447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7B78F8BF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Total duration</w:t>
      </w:r>
      <w:r w:rsidRPr="00490F95">
        <w:rPr>
          <w:rFonts w:ascii="Verdana" w:hAnsi="Verdana" w:cs="Calibri"/>
          <w:lang w:val="en-GB"/>
        </w:rPr>
        <w:t xml:space="preserve"> of </w:t>
      </w:r>
      <w:r>
        <w:rPr>
          <w:rFonts w:ascii="Verdana" w:hAnsi="Verdana" w:cs="Calibri"/>
          <w:lang w:val="en-GB"/>
        </w:rPr>
        <w:t xml:space="preserve">physical mobility </w:t>
      </w:r>
      <w:r w:rsidRPr="00DF028A">
        <w:rPr>
          <w:rFonts w:ascii="Verdana" w:hAnsi="Verdana" w:cs="Calibri"/>
          <w:lang w:val="en-GB"/>
        </w:rPr>
        <w:t>(</w:t>
      </w:r>
      <w:r>
        <w:rPr>
          <w:rFonts w:ascii="Verdana" w:hAnsi="Verdana" w:cs="Calibri"/>
          <w:b/>
          <w:bCs/>
          <w:lang w:val="en-GB"/>
        </w:rPr>
        <w:t>including</w:t>
      </w:r>
      <w:r w:rsidRPr="00DF028A">
        <w:rPr>
          <w:rFonts w:ascii="Verdana" w:hAnsi="Verdana" w:cs="Calibri"/>
          <w:b/>
          <w:bCs/>
          <w:lang w:val="en-GB"/>
        </w:rPr>
        <w:t xml:space="preserve"> </w:t>
      </w:r>
      <w:r w:rsidRPr="00DF028A">
        <w:rPr>
          <w:rFonts w:ascii="Verdana" w:hAnsi="Verdana" w:cs="Calibri"/>
          <w:lang w:val="en-GB"/>
        </w:rPr>
        <w:t>travel days)</w:t>
      </w:r>
      <w:r w:rsidRPr="00490F95">
        <w:rPr>
          <w:rFonts w:ascii="Verdana" w:hAnsi="Verdana" w:cs="Calibri"/>
          <w:lang w:val="en-GB"/>
        </w:rPr>
        <w:t xml:space="preserve">: </w:t>
      </w:r>
    </w:p>
    <w:p w14:paraId="6AEBB93C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proofErr w:type="gramStart"/>
      <w:r w:rsidRPr="00490F95">
        <w:rPr>
          <w:rFonts w:ascii="Verdana" w:hAnsi="Verdana" w:cs="Calibri"/>
          <w:lang w:val="en-GB"/>
        </w:rPr>
        <w:t>from</w:t>
      </w:r>
      <w:proofErr w:type="gramEnd"/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02E2AC1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(days) – </w:t>
      </w:r>
      <w:r w:rsidRPr="00DF028A">
        <w:rPr>
          <w:rFonts w:ascii="Verdana" w:hAnsi="Verdana" w:cs="Calibri"/>
          <w:b/>
          <w:bCs/>
          <w:lang w:val="en-GB"/>
        </w:rPr>
        <w:t>including</w:t>
      </w:r>
      <w:r w:rsidRPr="00490F95">
        <w:rPr>
          <w:rFonts w:ascii="Verdana" w:hAnsi="Verdana" w:cs="Calibri"/>
          <w:lang w:val="en-GB"/>
        </w:rPr>
        <w:t xml:space="preserve">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bookmarkEnd w:id="1"/>
    <w:p w14:paraId="362B26F9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082F7D9" w14:textId="77777777" w:rsidR="00867265" w:rsidRDefault="00867265" w:rsidP="00867265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denotaalfinal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102CB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102CB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67ADF0B2" w:rsidR="00F550D9" w:rsidRPr="00F550D9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bookmarkStart w:id="3" w:name="_GoBack"/>
      <w:bookmarkEnd w:id="3"/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denotaalfinal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denotaalpi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C22A1" w14:textId="77777777" w:rsidR="000102CB" w:rsidRDefault="000102CB">
      <w:r>
        <w:separator/>
      </w:r>
    </w:p>
  </w:endnote>
  <w:endnote w:type="continuationSeparator" w:id="0">
    <w:p w14:paraId="3E4F9405" w14:textId="77777777" w:rsidR="000102CB" w:rsidRDefault="000102CB">
      <w:r>
        <w:continuationSeparator/>
      </w:r>
    </w:p>
  </w:endnote>
  <w:endnote w:id="1">
    <w:p w14:paraId="2CAB62E7" w14:textId="541B2ED1" w:rsidR="006C7B84" w:rsidRDefault="00D97FE7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Style w:val="Refdenotaalfinal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xtonotaalfinal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vnculo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5EF9CEDE" w:rsidR="009F32D0" w:rsidRDefault="009F32D0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726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Piedep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CA0A5" w14:textId="77777777" w:rsidR="000102CB" w:rsidRDefault="000102CB">
      <w:r>
        <w:separator/>
      </w:r>
    </w:p>
  </w:footnote>
  <w:footnote w:type="continuationSeparator" w:id="0">
    <w:p w14:paraId="33270DA2" w14:textId="77777777" w:rsidR="000102CB" w:rsidRDefault="00010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02CB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265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33E6"/>
    <w:rsid w:val="00B7446B"/>
    <w:rsid w:val="00B74C8E"/>
    <w:rsid w:val="00B750FF"/>
    <w:rsid w:val="00B75A6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85A386-8C15-4706-8343-5BE591C0A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434</Words>
  <Characters>2390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2819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Gloria</cp:lastModifiedBy>
  <cp:revision>3</cp:revision>
  <cp:lastPrinted>2013-11-06T08:46:00Z</cp:lastPrinted>
  <dcterms:created xsi:type="dcterms:W3CDTF">2026-07-08T09:51:00Z</dcterms:created>
  <dcterms:modified xsi:type="dcterms:W3CDTF">2026-09-18T06:52:00Z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