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D35CDC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D35CDC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FD48F" w14:textId="77777777" w:rsidR="00D35CDC" w:rsidRDefault="00D35CDC">
      <w:r>
        <w:separator/>
      </w:r>
    </w:p>
  </w:endnote>
  <w:endnote w:type="continuationSeparator" w:id="0">
    <w:p w14:paraId="747A0F96" w14:textId="77777777" w:rsidR="00D35CDC" w:rsidRDefault="00D35CDC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A4B97" w14:textId="77777777" w:rsidR="00D87A69" w:rsidRDefault="00D87A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5F1FDA28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8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A40E0" w14:textId="77777777" w:rsidR="00D35CDC" w:rsidRDefault="00D35CDC">
      <w:r>
        <w:separator/>
      </w:r>
    </w:p>
  </w:footnote>
  <w:footnote w:type="continuationSeparator" w:id="0">
    <w:p w14:paraId="0A687D66" w14:textId="77777777" w:rsidR="00D35CDC" w:rsidRDefault="00D35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AC31" w14:textId="77777777" w:rsidR="00D87A69" w:rsidRDefault="00D87A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4E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5CDC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D477F-B4E0-4858-861D-6387EC39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331AA8-ABE5-4905-AE89-473FF988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4</Pages>
  <Words>484</Words>
  <Characters>2665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Gloria</cp:lastModifiedBy>
  <cp:revision>2</cp:revision>
  <cp:lastPrinted>2013-11-06T08:46:00Z</cp:lastPrinted>
  <dcterms:created xsi:type="dcterms:W3CDTF">2026-07-08T09:53:00Z</dcterms:created>
  <dcterms:modified xsi:type="dcterms:W3CDTF">2026-07-08T09:53:00Z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